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FF1" w:rsidRDefault="007F79F1" w:rsidP="0077567C">
      <w:pPr>
        <w:jc w:val="center"/>
        <w:rPr>
          <w:b/>
          <w:sz w:val="36"/>
          <w:szCs w:val="36"/>
        </w:rPr>
      </w:pPr>
      <w:r w:rsidRPr="00BC0C12">
        <w:rPr>
          <w:b/>
          <w:sz w:val="36"/>
          <w:szCs w:val="36"/>
        </w:rPr>
        <w:t>ĐỀ CƯƠNG ÔN TẬP</w:t>
      </w:r>
      <w:r w:rsidR="0077567C">
        <w:rPr>
          <w:b/>
          <w:sz w:val="36"/>
          <w:szCs w:val="36"/>
        </w:rPr>
        <w:t xml:space="preserve"> </w:t>
      </w:r>
      <w:r w:rsidR="0077567C" w:rsidRPr="00C160D5">
        <w:rPr>
          <w:b/>
          <w:color w:val="000000"/>
          <w:sz w:val="36"/>
          <w:szCs w:val="44"/>
        </w:rPr>
        <w:t>KẾT THÚC HỌC PHẦN</w:t>
      </w:r>
    </w:p>
    <w:p w:rsidR="0077567C" w:rsidRDefault="0077567C" w:rsidP="0077567C">
      <w:pPr>
        <w:spacing w:before="60" w:after="60"/>
        <w:jc w:val="center"/>
        <w:rPr>
          <w:b/>
          <w:color w:val="000000"/>
          <w:sz w:val="26"/>
        </w:rPr>
      </w:pP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>I</w:t>
      </w:r>
    </w:p>
    <w:p w:rsidR="0077567C" w:rsidRPr="0077567C" w:rsidRDefault="0077567C" w:rsidP="0077567C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>NĂM HỌC:  2019– 2020</w:t>
      </w:r>
    </w:p>
    <w:p w:rsidR="007A4A21" w:rsidRDefault="0077567C" w:rsidP="007A4A21">
      <w:pPr>
        <w:tabs>
          <w:tab w:val="left" w:pos="1800"/>
        </w:tabs>
        <w:spacing w:before="120"/>
        <w:jc w:val="center"/>
        <w:rPr>
          <w:b/>
          <w:color w:val="000000"/>
          <w:sz w:val="32"/>
          <w:szCs w:val="26"/>
        </w:rPr>
      </w:pPr>
      <w:r w:rsidRPr="000D58D9">
        <w:rPr>
          <w:color w:val="000000"/>
          <w:sz w:val="32"/>
          <w:szCs w:val="26"/>
        </w:rPr>
        <w:t>Học phần:</w:t>
      </w:r>
      <w:r w:rsidRPr="0077567C">
        <w:rPr>
          <w:b/>
          <w:color w:val="000000"/>
          <w:sz w:val="32"/>
          <w:szCs w:val="26"/>
        </w:rPr>
        <w:t xml:space="preserve"> </w:t>
      </w:r>
      <w:r w:rsidRPr="000D58D9">
        <w:rPr>
          <w:b/>
          <w:color w:val="000000"/>
          <w:sz w:val="32"/>
          <w:szCs w:val="26"/>
        </w:rPr>
        <w:t xml:space="preserve">NGỮ VĂN </w:t>
      </w:r>
      <w:r w:rsidR="0045286C">
        <w:rPr>
          <w:b/>
          <w:color w:val="000000"/>
          <w:sz w:val="32"/>
          <w:szCs w:val="26"/>
        </w:rPr>
        <w:t>3</w:t>
      </w:r>
    </w:p>
    <w:p w:rsidR="007A4A21" w:rsidRPr="007A4A21" w:rsidRDefault="007A4A21" w:rsidP="007A4A21">
      <w:pPr>
        <w:tabs>
          <w:tab w:val="left" w:pos="1800"/>
        </w:tabs>
        <w:spacing w:before="120"/>
        <w:jc w:val="center"/>
        <w:rPr>
          <w:b/>
          <w:color w:val="000000"/>
          <w:sz w:val="32"/>
          <w:szCs w:val="26"/>
        </w:rPr>
      </w:pPr>
    </w:p>
    <w:p w:rsidR="007F79F1" w:rsidRDefault="000D58D9" w:rsidP="00D171A5">
      <w:pPr>
        <w:pStyle w:val="ListParagraph"/>
        <w:numPr>
          <w:ilvl w:val="0"/>
          <w:numId w:val="3"/>
        </w:numPr>
        <w:jc w:val="both"/>
        <w:rPr>
          <w:b/>
          <w:sz w:val="26"/>
          <w:szCs w:val="26"/>
        </w:rPr>
      </w:pPr>
      <w:r w:rsidRPr="000D58D9">
        <w:rPr>
          <w:b/>
          <w:sz w:val="26"/>
          <w:szCs w:val="26"/>
        </w:rPr>
        <w:t>ĐỌC – HIỂU VĂN BẢN</w:t>
      </w:r>
      <w:r w:rsidR="007A4A21">
        <w:rPr>
          <w:b/>
          <w:sz w:val="26"/>
          <w:szCs w:val="26"/>
        </w:rPr>
        <w:t xml:space="preserve"> (3 điểm)</w:t>
      </w:r>
    </w:p>
    <w:p w:rsidR="00B12AF6" w:rsidRPr="00B12AF6" w:rsidRDefault="007A4A21" w:rsidP="00D171A5">
      <w:pPr>
        <w:ind w:left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Khi ôn tập, cần rèn cho học</w:t>
      </w:r>
      <w:r w:rsidR="00B12AF6">
        <w:rPr>
          <w:b/>
          <w:sz w:val="26"/>
          <w:szCs w:val="26"/>
        </w:rPr>
        <w:t xml:space="preserve"> sinh vận dụng khả năng đọc - hiểu một đoạn văn bản</w:t>
      </w:r>
      <w:r w:rsidR="00500DED">
        <w:rPr>
          <w:b/>
          <w:sz w:val="26"/>
          <w:szCs w:val="26"/>
        </w:rPr>
        <w:t xml:space="preserve"> bất kì (có thể được trích từ SGK hoặc ngoài SGK)</w:t>
      </w:r>
      <w:r w:rsidR="00B12AF6">
        <w:rPr>
          <w:b/>
          <w:sz w:val="26"/>
          <w:szCs w:val="26"/>
        </w:rPr>
        <w:t xml:space="preserve">. Sau đó </w:t>
      </w:r>
      <w:r w:rsidR="00500DED">
        <w:rPr>
          <w:b/>
          <w:sz w:val="26"/>
          <w:szCs w:val="26"/>
        </w:rPr>
        <w:t xml:space="preserve">học sinh </w:t>
      </w:r>
      <w:r w:rsidR="00B12AF6">
        <w:rPr>
          <w:b/>
          <w:sz w:val="26"/>
          <w:szCs w:val="26"/>
        </w:rPr>
        <w:t>trả lời câu hỏi tùy theo yêu cầu của đề. Những câu hỏi này liên quan đến:</w:t>
      </w:r>
    </w:p>
    <w:p w:rsidR="0024479E" w:rsidRDefault="0024479E" w:rsidP="00D171A5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Xác định nội dung chính và các thông tin quan trọng của văn bản:</w:t>
      </w:r>
    </w:p>
    <w:p w:rsidR="0024479E" w:rsidRDefault="0024479E" w:rsidP="00D171A5">
      <w:pPr>
        <w:pStyle w:val="ListParagraph"/>
        <w:numPr>
          <w:ilvl w:val="0"/>
          <w:numId w:val="7"/>
        </w:numPr>
        <w:jc w:val="both"/>
        <w:rPr>
          <w:sz w:val="26"/>
          <w:szCs w:val="26"/>
        </w:rPr>
      </w:pPr>
      <w:r w:rsidRPr="00A97AF8">
        <w:rPr>
          <w:sz w:val="26"/>
          <w:szCs w:val="26"/>
        </w:rPr>
        <w:t>Phong cách ngôn ngữ</w:t>
      </w:r>
      <w:r w:rsidR="00B12AF6">
        <w:rPr>
          <w:sz w:val="26"/>
          <w:szCs w:val="26"/>
        </w:rPr>
        <w:t xml:space="preserve"> (PCNN): PCNN sinh hoạt, PCNN khoa học, PCNN nghệ thuật, PCNN báo chí, PCNN chính luận, PCNN hành chính</w:t>
      </w:r>
    </w:p>
    <w:p w:rsidR="00A97AF8" w:rsidRPr="00B12AF6" w:rsidRDefault="00A97AF8" w:rsidP="00D171A5">
      <w:pPr>
        <w:pStyle w:val="ListParagraph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>Phương thức biểu đạt:</w:t>
      </w:r>
      <w:r w:rsidR="00B12AF6">
        <w:rPr>
          <w:sz w:val="26"/>
          <w:szCs w:val="26"/>
        </w:rPr>
        <w:t xml:space="preserve"> Tự sự, miêu tả, biểu cảm, nghị luận, thuyết minh, hành chính – công vụ</w:t>
      </w:r>
    </w:p>
    <w:p w:rsidR="00A97AF8" w:rsidRPr="00A97AF8" w:rsidRDefault="00A97AF8" w:rsidP="00D171A5">
      <w:pPr>
        <w:pStyle w:val="ListParagraph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>Thao tác lập luận</w:t>
      </w:r>
      <w:r w:rsidR="00B12AF6">
        <w:rPr>
          <w:sz w:val="26"/>
          <w:szCs w:val="26"/>
        </w:rPr>
        <w:t>: So sánh, chứng minh, bình luận, bác bỏ, phân tích, giải thích.</w:t>
      </w:r>
    </w:p>
    <w:p w:rsidR="0024479E" w:rsidRDefault="0024479E" w:rsidP="00D171A5">
      <w:pPr>
        <w:pStyle w:val="ListParagraph"/>
        <w:numPr>
          <w:ilvl w:val="0"/>
          <w:numId w:val="7"/>
        </w:numPr>
        <w:jc w:val="both"/>
        <w:rPr>
          <w:sz w:val="26"/>
          <w:szCs w:val="26"/>
        </w:rPr>
      </w:pPr>
      <w:r>
        <w:rPr>
          <w:sz w:val="26"/>
          <w:szCs w:val="26"/>
        </w:rPr>
        <w:t>Hiểu ý nghĩa văn bản, đặt tên cho văn bản,…</w:t>
      </w:r>
    </w:p>
    <w:p w:rsidR="0024479E" w:rsidRDefault="0024479E" w:rsidP="00D171A5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Gọi tên các biện pháp nghệ thuật và phân tích tác dụng của chúng</w:t>
      </w:r>
      <w:r w:rsidR="00A97AF8">
        <w:rPr>
          <w:sz w:val="26"/>
          <w:szCs w:val="26"/>
        </w:rPr>
        <w:t>:</w:t>
      </w:r>
    </w:p>
    <w:p w:rsidR="00D171A5" w:rsidRDefault="00D171A5" w:rsidP="00D171A5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>
        <w:rPr>
          <w:sz w:val="26"/>
          <w:szCs w:val="26"/>
        </w:rPr>
        <w:t>So sánh</w:t>
      </w:r>
    </w:p>
    <w:p w:rsidR="00D171A5" w:rsidRDefault="00D171A5" w:rsidP="00D171A5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>
        <w:rPr>
          <w:sz w:val="26"/>
          <w:szCs w:val="26"/>
        </w:rPr>
        <w:t>Ẩn dụ</w:t>
      </w:r>
    </w:p>
    <w:p w:rsidR="00D171A5" w:rsidRDefault="00D171A5" w:rsidP="00D171A5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>
        <w:rPr>
          <w:sz w:val="26"/>
          <w:szCs w:val="26"/>
        </w:rPr>
        <w:t>Nhân hóa</w:t>
      </w:r>
    </w:p>
    <w:p w:rsidR="00D171A5" w:rsidRDefault="00D171A5" w:rsidP="00D171A5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>
        <w:rPr>
          <w:sz w:val="26"/>
          <w:szCs w:val="26"/>
        </w:rPr>
        <w:t>Hoán dụ</w:t>
      </w:r>
    </w:p>
    <w:p w:rsidR="00D171A5" w:rsidRDefault="00D171A5" w:rsidP="00D171A5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>
        <w:rPr>
          <w:sz w:val="26"/>
          <w:szCs w:val="26"/>
        </w:rPr>
        <w:t>Nói giảm, nói tránh</w:t>
      </w:r>
    </w:p>
    <w:p w:rsidR="00D171A5" w:rsidRDefault="00D171A5" w:rsidP="00D171A5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>
        <w:rPr>
          <w:sz w:val="26"/>
          <w:szCs w:val="26"/>
        </w:rPr>
        <w:t>Điệp</w:t>
      </w:r>
    </w:p>
    <w:p w:rsidR="00D171A5" w:rsidRDefault="00D171A5" w:rsidP="00D171A5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>
        <w:rPr>
          <w:sz w:val="26"/>
          <w:szCs w:val="26"/>
        </w:rPr>
        <w:t>Liệt kê</w:t>
      </w:r>
    </w:p>
    <w:p w:rsidR="00D171A5" w:rsidRDefault="00D171A5" w:rsidP="00D171A5">
      <w:pPr>
        <w:pStyle w:val="ListParagraph"/>
        <w:numPr>
          <w:ilvl w:val="0"/>
          <w:numId w:val="10"/>
        </w:numPr>
        <w:jc w:val="both"/>
        <w:rPr>
          <w:sz w:val="26"/>
          <w:szCs w:val="26"/>
        </w:rPr>
      </w:pPr>
      <w:r>
        <w:rPr>
          <w:sz w:val="26"/>
          <w:szCs w:val="26"/>
        </w:rPr>
        <w:t>Chơi chữ,…</w:t>
      </w:r>
    </w:p>
    <w:p w:rsidR="0024479E" w:rsidRDefault="0024479E" w:rsidP="00D171A5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>
        <w:rPr>
          <w:sz w:val="26"/>
          <w:szCs w:val="26"/>
        </w:rPr>
        <w:t>Từ một vấn đề của văn bản, viết một đoạn văn liên hệ</w:t>
      </w:r>
      <w:r w:rsidR="00D171A5">
        <w:rPr>
          <w:sz w:val="26"/>
          <w:szCs w:val="26"/>
        </w:rPr>
        <w:t>:</w:t>
      </w:r>
    </w:p>
    <w:p w:rsidR="00D171A5" w:rsidRDefault="0024479E" w:rsidP="00D171A5">
      <w:pPr>
        <w:pStyle w:val="ListParagraph"/>
        <w:numPr>
          <w:ilvl w:val="0"/>
          <w:numId w:val="9"/>
        </w:numPr>
        <w:jc w:val="both"/>
        <w:rPr>
          <w:sz w:val="26"/>
          <w:szCs w:val="26"/>
        </w:rPr>
      </w:pPr>
      <w:r>
        <w:rPr>
          <w:sz w:val="26"/>
          <w:szCs w:val="26"/>
        </w:rPr>
        <w:t>Lưu ý: Đối với dạng câu hỏi này, HS cần có kĩ năng viết một đoạn văn có hình thức và nội dung theo đúng yêu cầu của đề</w:t>
      </w:r>
      <w:r w:rsidR="00D171A5">
        <w:rPr>
          <w:sz w:val="26"/>
          <w:szCs w:val="26"/>
        </w:rPr>
        <w:t>.</w:t>
      </w:r>
    </w:p>
    <w:p w:rsidR="00A97AF8" w:rsidRPr="00D171A5" w:rsidRDefault="00D171A5" w:rsidP="00D171A5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A97AF8" w:rsidRPr="00A97AF8" w:rsidRDefault="00A97AF8" w:rsidP="00A97AF8">
      <w:pPr>
        <w:pStyle w:val="ListParagraph"/>
        <w:numPr>
          <w:ilvl w:val="0"/>
          <w:numId w:val="3"/>
        </w:numPr>
        <w:spacing w:before="120"/>
        <w:ind w:right="454"/>
        <w:jc w:val="both"/>
        <w:rPr>
          <w:b/>
          <w:sz w:val="26"/>
          <w:szCs w:val="26"/>
        </w:rPr>
      </w:pPr>
      <w:r w:rsidRPr="00A97AF8">
        <w:rPr>
          <w:b/>
          <w:sz w:val="26"/>
          <w:szCs w:val="26"/>
        </w:rPr>
        <w:lastRenderedPageBreak/>
        <w:t>PHẦN LÀM VĂN</w:t>
      </w:r>
      <w:r w:rsidR="007A4A21">
        <w:rPr>
          <w:b/>
          <w:sz w:val="26"/>
          <w:szCs w:val="26"/>
        </w:rPr>
        <w:t xml:space="preserve"> (7 điểm)</w:t>
      </w:r>
    </w:p>
    <w:p w:rsidR="00D171A5" w:rsidRPr="00D171A5" w:rsidRDefault="00D171A5" w:rsidP="00D171A5">
      <w:pPr>
        <w:rPr>
          <w:b/>
          <w:sz w:val="26"/>
          <w:szCs w:val="26"/>
        </w:rPr>
      </w:pPr>
      <w:r w:rsidRPr="00D171A5">
        <w:rPr>
          <w:b/>
          <w:sz w:val="26"/>
          <w:szCs w:val="26"/>
        </w:rPr>
        <w:t xml:space="preserve">Học sinh biết tích hợp kiến thức, kĩ năng để viết một bài văn </w:t>
      </w:r>
      <w:r w:rsidR="0045286C">
        <w:rPr>
          <w:b/>
          <w:sz w:val="26"/>
          <w:szCs w:val="26"/>
        </w:rPr>
        <w:t>nghị luận về một hiện tượng đời sống</w:t>
      </w:r>
    </w:p>
    <w:p w:rsidR="009E1920" w:rsidRPr="009E1920" w:rsidRDefault="009E1920" w:rsidP="009E1920">
      <w:pPr>
        <w:jc w:val="both"/>
        <w:rPr>
          <w:b/>
          <w:sz w:val="26"/>
          <w:szCs w:val="26"/>
        </w:rPr>
      </w:pPr>
      <w:r w:rsidRPr="009E1920">
        <w:rPr>
          <w:b/>
          <w:sz w:val="26"/>
          <w:szCs w:val="26"/>
        </w:rPr>
        <w:t xml:space="preserve">1. </w:t>
      </w:r>
      <w:r w:rsidRPr="009E1920">
        <w:rPr>
          <w:b/>
          <w:sz w:val="26"/>
          <w:szCs w:val="26"/>
        </w:rPr>
        <w:t>Đặc điểm</w:t>
      </w:r>
      <w:r>
        <w:rPr>
          <w:b/>
          <w:sz w:val="26"/>
          <w:szCs w:val="26"/>
        </w:rPr>
        <w:t xml:space="preserve"> của kiểu bài nghị luận về một hiện tượng đời sống</w:t>
      </w:r>
      <w:r w:rsidRPr="009E1920">
        <w:rPr>
          <w:b/>
          <w:sz w:val="26"/>
          <w:szCs w:val="26"/>
        </w:rPr>
        <w:t>:</w:t>
      </w:r>
    </w:p>
    <w:p w:rsidR="009E1920" w:rsidRPr="009E1920" w:rsidRDefault="009E1920" w:rsidP="009E1920">
      <w:pPr>
        <w:jc w:val="both"/>
        <w:rPr>
          <w:sz w:val="26"/>
          <w:szCs w:val="26"/>
        </w:rPr>
      </w:pPr>
      <w:r w:rsidRPr="009E1920">
        <w:rPr>
          <w:sz w:val="26"/>
          <w:szCs w:val="26"/>
        </w:rPr>
        <w:t>- Dạng đề này thường nêu một</w:t>
      </w:r>
      <w:r>
        <w:rPr>
          <w:sz w:val="26"/>
          <w:szCs w:val="26"/>
        </w:rPr>
        <w:t xml:space="preserve"> </w:t>
      </w:r>
      <w:r w:rsidRPr="009E1920">
        <w:rPr>
          <w:sz w:val="26"/>
          <w:szCs w:val="26"/>
        </w:rPr>
        <w:t>hiện tượng mang tính bức thiết trong đời sống xã hội. Đó có thể là hiện tượng</w:t>
      </w:r>
      <w:r>
        <w:rPr>
          <w:sz w:val="26"/>
          <w:szCs w:val="26"/>
        </w:rPr>
        <w:t xml:space="preserve"> </w:t>
      </w:r>
      <w:r w:rsidRPr="009E1920">
        <w:rPr>
          <w:sz w:val="26"/>
          <w:szCs w:val="26"/>
        </w:rPr>
        <w:t>tích cực</w:t>
      </w:r>
      <w:r>
        <w:rPr>
          <w:sz w:val="26"/>
          <w:szCs w:val="26"/>
        </w:rPr>
        <w:t>,</w:t>
      </w:r>
      <w:r w:rsidRPr="009E1920">
        <w:rPr>
          <w:sz w:val="26"/>
          <w:szCs w:val="26"/>
        </w:rPr>
        <w:t xml:space="preserve"> cũng c</w:t>
      </w:r>
      <w:r>
        <w:rPr>
          <w:sz w:val="26"/>
          <w:szCs w:val="26"/>
        </w:rPr>
        <w:t xml:space="preserve">ó </w:t>
      </w:r>
      <w:r w:rsidRPr="009E1920">
        <w:rPr>
          <w:sz w:val="26"/>
          <w:szCs w:val="26"/>
        </w:rPr>
        <w:t>thể là hiện tượng tiêu cực</w:t>
      </w:r>
      <w:r>
        <w:rPr>
          <w:sz w:val="26"/>
          <w:szCs w:val="26"/>
        </w:rPr>
        <w:t xml:space="preserve"> và</w:t>
      </w:r>
      <w:r w:rsidRPr="009E1920">
        <w:rPr>
          <w:sz w:val="26"/>
          <w:szCs w:val="26"/>
        </w:rPr>
        <w:t xml:space="preserve"> cũng có thể trong một hiện tượng xuấ</w:t>
      </w:r>
      <w:r>
        <w:rPr>
          <w:sz w:val="26"/>
          <w:szCs w:val="26"/>
        </w:rPr>
        <w:t xml:space="preserve"> </w:t>
      </w:r>
      <w:r w:rsidRPr="009E1920">
        <w:rPr>
          <w:sz w:val="26"/>
          <w:szCs w:val="26"/>
        </w:rPr>
        <w:t xml:space="preserve">thiện cả vấn đề tích cực </w:t>
      </w:r>
      <w:r>
        <w:rPr>
          <w:sz w:val="26"/>
          <w:szCs w:val="26"/>
        </w:rPr>
        <w:t>lẫn</w:t>
      </w:r>
      <w:r w:rsidRPr="009E1920">
        <w:rPr>
          <w:sz w:val="26"/>
          <w:szCs w:val="26"/>
        </w:rPr>
        <w:t xml:space="preserve"> tiêu cực.</w:t>
      </w:r>
    </w:p>
    <w:p w:rsidR="009E1920" w:rsidRPr="009E1920" w:rsidRDefault="009E1920" w:rsidP="009E1920">
      <w:pPr>
        <w:jc w:val="both"/>
        <w:rPr>
          <w:b/>
          <w:sz w:val="26"/>
          <w:szCs w:val="26"/>
        </w:rPr>
      </w:pPr>
      <w:r w:rsidRPr="009E1920">
        <w:rPr>
          <w:b/>
          <w:sz w:val="26"/>
          <w:szCs w:val="26"/>
        </w:rPr>
        <w:t xml:space="preserve">2.  </w:t>
      </w:r>
      <w:r w:rsidRPr="009E1920">
        <w:rPr>
          <w:b/>
          <w:sz w:val="26"/>
          <w:szCs w:val="26"/>
        </w:rPr>
        <w:t>Hướng dẫn dàn ý:</w:t>
      </w:r>
    </w:p>
    <w:p w:rsidR="009E1920" w:rsidRPr="009E1920" w:rsidRDefault="009E1920" w:rsidP="009E1920">
      <w:pPr>
        <w:jc w:val="both"/>
        <w:rPr>
          <w:sz w:val="26"/>
          <w:szCs w:val="26"/>
        </w:rPr>
      </w:pPr>
      <w:r w:rsidRPr="009E1920">
        <w:rPr>
          <w:sz w:val="26"/>
          <w:szCs w:val="26"/>
        </w:rPr>
        <w:t>* Mở bài:</w:t>
      </w:r>
    </w:p>
    <w:p w:rsidR="009E1920" w:rsidRPr="009E1920" w:rsidRDefault="009E1920" w:rsidP="009E1920">
      <w:pPr>
        <w:jc w:val="both"/>
        <w:rPr>
          <w:sz w:val="26"/>
          <w:szCs w:val="26"/>
        </w:rPr>
      </w:pPr>
      <w:r w:rsidRPr="009E1920">
        <w:rPr>
          <w:sz w:val="26"/>
          <w:szCs w:val="26"/>
        </w:rPr>
        <w:t>Giới thiệu hiện tượng cần</w:t>
      </w:r>
      <w:r>
        <w:rPr>
          <w:sz w:val="26"/>
          <w:szCs w:val="26"/>
        </w:rPr>
        <w:t xml:space="preserve"> </w:t>
      </w:r>
      <w:r w:rsidRPr="009E1920">
        <w:rPr>
          <w:sz w:val="26"/>
          <w:szCs w:val="26"/>
        </w:rPr>
        <w:t>nghị luận</w:t>
      </w:r>
    </w:p>
    <w:p w:rsidR="009E1920" w:rsidRPr="009E1920" w:rsidRDefault="009E1920" w:rsidP="009E1920">
      <w:pPr>
        <w:jc w:val="both"/>
        <w:rPr>
          <w:sz w:val="26"/>
          <w:szCs w:val="26"/>
        </w:rPr>
      </w:pPr>
      <w:r w:rsidRPr="009E1920">
        <w:rPr>
          <w:sz w:val="26"/>
          <w:szCs w:val="26"/>
        </w:rPr>
        <w:t>* Thân bài:</w:t>
      </w:r>
    </w:p>
    <w:p w:rsidR="009E1920" w:rsidRPr="009E1920" w:rsidRDefault="009E1920" w:rsidP="009E1920">
      <w:pPr>
        <w:jc w:val="both"/>
        <w:rPr>
          <w:sz w:val="26"/>
          <w:szCs w:val="26"/>
        </w:rPr>
      </w:pPr>
      <w:r w:rsidRPr="009E1920">
        <w:rPr>
          <w:sz w:val="26"/>
          <w:szCs w:val="26"/>
        </w:rPr>
        <w:t>- Giải thích vấn đề, hiện tượng</w:t>
      </w:r>
      <w:r>
        <w:rPr>
          <w:sz w:val="26"/>
          <w:szCs w:val="26"/>
        </w:rPr>
        <w:t xml:space="preserve"> </w:t>
      </w:r>
      <w:r w:rsidRPr="009E1920">
        <w:rPr>
          <w:sz w:val="26"/>
          <w:szCs w:val="26"/>
        </w:rPr>
        <w:t>cần nghị luận</w:t>
      </w:r>
    </w:p>
    <w:p w:rsidR="009E1920" w:rsidRPr="009E1920" w:rsidRDefault="009E1920" w:rsidP="009E1920">
      <w:pPr>
        <w:jc w:val="both"/>
        <w:rPr>
          <w:sz w:val="26"/>
          <w:szCs w:val="26"/>
        </w:rPr>
      </w:pPr>
      <w:r w:rsidRPr="009E1920">
        <w:rPr>
          <w:sz w:val="26"/>
          <w:szCs w:val="26"/>
        </w:rPr>
        <w:t>- Thực trạng vấn đề:</w:t>
      </w:r>
      <w:r>
        <w:rPr>
          <w:sz w:val="26"/>
          <w:szCs w:val="26"/>
        </w:rPr>
        <w:t xml:space="preserve"> </w:t>
      </w:r>
      <w:r w:rsidRPr="009E1920">
        <w:rPr>
          <w:sz w:val="26"/>
          <w:szCs w:val="26"/>
        </w:rPr>
        <w:t>Phần này đòi hỏi học sinh phải hiểu biết kiến thức xã hội (học sinh phải có sự</w:t>
      </w:r>
      <w:r>
        <w:rPr>
          <w:sz w:val="26"/>
          <w:szCs w:val="26"/>
        </w:rPr>
        <w:t xml:space="preserve"> </w:t>
      </w:r>
      <w:r w:rsidRPr="009E1920">
        <w:rPr>
          <w:sz w:val="26"/>
          <w:szCs w:val="26"/>
        </w:rPr>
        <w:t>chuẩn bị từ trước bằng việc xem chương trình thời sự, cập nhật thông tin đời sống...)</w:t>
      </w:r>
    </w:p>
    <w:p w:rsidR="009E1920" w:rsidRPr="009E1920" w:rsidRDefault="009E1920" w:rsidP="009E1920">
      <w:pPr>
        <w:jc w:val="both"/>
        <w:rPr>
          <w:sz w:val="26"/>
          <w:szCs w:val="26"/>
        </w:rPr>
      </w:pPr>
      <w:r w:rsidRPr="009E1920">
        <w:rPr>
          <w:sz w:val="26"/>
          <w:szCs w:val="26"/>
        </w:rPr>
        <w:t>- Nguyên nhân, hậu quả (kết</w:t>
      </w:r>
      <w:r w:rsidR="00494A2A">
        <w:rPr>
          <w:sz w:val="26"/>
          <w:szCs w:val="26"/>
        </w:rPr>
        <w:t xml:space="preserve"> </w:t>
      </w:r>
      <w:r w:rsidRPr="009E1920">
        <w:rPr>
          <w:sz w:val="26"/>
          <w:szCs w:val="26"/>
        </w:rPr>
        <w:t>quả)</w:t>
      </w:r>
    </w:p>
    <w:p w:rsidR="009E1920" w:rsidRPr="009E1920" w:rsidRDefault="009E1920" w:rsidP="009E1920">
      <w:pPr>
        <w:jc w:val="both"/>
        <w:rPr>
          <w:sz w:val="26"/>
          <w:szCs w:val="26"/>
        </w:rPr>
      </w:pPr>
      <w:r w:rsidRPr="009E1920">
        <w:rPr>
          <w:sz w:val="26"/>
          <w:szCs w:val="26"/>
        </w:rPr>
        <w:t>+ Nguyên nhân: cần chú tới</w:t>
      </w:r>
      <w:r>
        <w:rPr>
          <w:sz w:val="26"/>
          <w:szCs w:val="26"/>
        </w:rPr>
        <w:t xml:space="preserve"> </w:t>
      </w:r>
      <w:r w:rsidRPr="009E1920">
        <w:rPr>
          <w:sz w:val="26"/>
          <w:szCs w:val="26"/>
        </w:rPr>
        <w:t>nguyên nhân chủ quan và khách quan.</w:t>
      </w:r>
    </w:p>
    <w:p w:rsidR="009E1920" w:rsidRPr="009E1920" w:rsidRDefault="009E1920" w:rsidP="009E1920">
      <w:pPr>
        <w:jc w:val="both"/>
        <w:rPr>
          <w:sz w:val="26"/>
          <w:szCs w:val="26"/>
        </w:rPr>
      </w:pPr>
      <w:r w:rsidRPr="009E1920">
        <w:rPr>
          <w:sz w:val="26"/>
          <w:szCs w:val="26"/>
        </w:rPr>
        <w:t>+ Hậu quả: Khi phân tích hậu</w:t>
      </w:r>
      <w:r>
        <w:rPr>
          <w:sz w:val="26"/>
          <w:szCs w:val="26"/>
        </w:rPr>
        <w:t xml:space="preserve"> </w:t>
      </w:r>
      <w:r w:rsidRPr="009E1920">
        <w:rPr>
          <w:sz w:val="26"/>
          <w:szCs w:val="26"/>
        </w:rPr>
        <w:t>quả cần chú ý tới các phương diện: Cá nhân</w:t>
      </w:r>
      <w:r>
        <w:rPr>
          <w:sz w:val="26"/>
          <w:szCs w:val="26"/>
        </w:rPr>
        <w:t xml:space="preserve"> </w:t>
      </w:r>
      <w:r w:rsidRPr="009E1920">
        <w:rPr>
          <w:sz w:val="26"/>
          <w:szCs w:val="26"/>
        </w:rPr>
        <w:t>- cộng đồng, hiện tại, tương lai....</w:t>
      </w:r>
    </w:p>
    <w:p w:rsidR="009E1920" w:rsidRPr="009E1920" w:rsidRDefault="009E1920" w:rsidP="009E1920">
      <w:pPr>
        <w:jc w:val="both"/>
        <w:rPr>
          <w:sz w:val="26"/>
          <w:szCs w:val="26"/>
        </w:rPr>
      </w:pPr>
      <w:r w:rsidRPr="009E1920">
        <w:rPr>
          <w:sz w:val="26"/>
          <w:szCs w:val="26"/>
        </w:rPr>
        <w:t>- Giải pháp: (nguyên nhân</w:t>
      </w:r>
      <w:r>
        <w:rPr>
          <w:sz w:val="26"/>
          <w:szCs w:val="26"/>
        </w:rPr>
        <w:t xml:space="preserve"> </w:t>
      </w:r>
      <w:r w:rsidRPr="009E1920">
        <w:rPr>
          <w:sz w:val="26"/>
          <w:szCs w:val="26"/>
        </w:rPr>
        <w:t>nào, giải pháp đó)</w:t>
      </w:r>
    </w:p>
    <w:p w:rsidR="009E1920" w:rsidRPr="009E1920" w:rsidRDefault="009E1920" w:rsidP="009E1920">
      <w:pPr>
        <w:jc w:val="both"/>
        <w:rPr>
          <w:sz w:val="26"/>
          <w:szCs w:val="26"/>
        </w:rPr>
      </w:pPr>
      <w:r w:rsidRPr="009E1920">
        <w:rPr>
          <w:sz w:val="26"/>
          <w:szCs w:val="26"/>
        </w:rPr>
        <w:t>- Đánh giá, bình luận, bày tỏ</w:t>
      </w:r>
      <w:r>
        <w:rPr>
          <w:sz w:val="26"/>
          <w:szCs w:val="26"/>
        </w:rPr>
        <w:t xml:space="preserve"> </w:t>
      </w:r>
      <w:r w:rsidRPr="009E1920">
        <w:rPr>
          <w:sz w:val="26"/>
          <w:szCs w:val="26"/>
        </w:rPr>
        <w:t>thái độ của người viết đối với hiện tượng xã hội đó</w:t>
      </w:r>
    </w:p>
    <w:p w:rsidR="009E1920" w:rsidRPr="009E1920" w:rsidRDefault="009E1920" w:rsidP="009E1920">
      <w:pPr>
        <w:jc w:val="both"/>
        <w:rPr>
          <w:sz w:val="26"/>
          <w:szCs w:val="26"/>
        </w:rPr>
      </w:pPr>
      <w:r w:rsidRPr="009E1920">
        <w:rPr>
          <w:sz w:val="26"/>
          <w:szCs w:val="26"/>
        </w:rPr>
        <w:t>- Bài học nhận thức và</w:t>
      </w:r>
      <w:r>
        <w:rPr>
          <w:sz w:val="26"/>
          <w:szCs w:val="26"/>
        </w:rPr>
        <w:t xml:space="preserve"> </w:t>
      </w:r>
      <w:r w:rsidRPr="009E1920">
        <w:rPr>
          <w:sz w:val="26"/>
          <w:szCs w:val="26"/>
        </w:rPr>
        <w:t>hành động</w:t>
      </w:r>
      <w:r>
        <w:rPr>
          <w:sz w:val="26"/>
          <w:szCs w:val="26"/>
        </w:rPr>
        <w:t>.</w:t>
      </w:r>
    </w:p>
    <w:p w:rsidR="009E1920" w:rsidRPr="009E1920" w:rsidRDefault="009E1920" w:rsidP="009E1920">
      <w:pPr>
        <w:jc w:val="both"/>
        <w:rPr>
          <w:sz w:val="26"/>
          <w:szCs w:val="26"/>
        </w:rPr>
      </w:pPr>
      <w:r w:rsidRPr="009E1920">
        <w:rPr>
          <w:sz w:val="26"/>
          <w:szCs w:val="26"/>
        </w:rPr>
        <w:t>* Kết bài: Học sinh có thể</w:t>
      </w:r>
      <w:r>
        <w:rPr>
          <w:sz w:val="26"/>
          <w:szCs w:val="26"/>
        </w:rPr>
        <w:t xml:space="preserve"> </w:t>
      </w:r>
      <w:r w:rsidRPr="009E1920">
        <w:rPr>
          <w:sz w:val="26"/>
          <w:szCs w:val="26"/>
        </w:rPr>
        <w:t>có nhiều cách kết bài khác nhau, có thể nhận xét về ý nghĩa củ</w:t>
      </w:r>
      <w:r>
        <w:rPr>
          <w:sz w:val="26"/>
          <w:szCs w:val="26"/>
        </w:rPr>
        <w:t>a</w:t>
      </w:r>
      <w:r w:rsidRPr="009E1920">
        <w:rPr>
          <w:sz w:val="26"/>
          <w:szCs w:val="26"/>
        </w:rPr>
        <w:t xml:space="preserve"> vấn đề trong cuộc sống.</w:t>
      </w:r>
    </w:p>
    <w:p w:rsidR="009E1920" w:rsidRPr="009E1920" w:rsidRDefault="009E1920" w:rsidP="009E1920">
      <w:pPr>
        <w:jc w:val="both"/>
        <w:rPr>
          <w:sz w:val="26"/>
          <w:szCs w:val="26"/>
        </w:rPr>
      </w:pPr>
      <w:r w:rsidRPr="009E1920">
        <w:rPr>
          <w:b/>
          <w:sz w:val="26"/>
          <w:szCs w:val="26"/>
        </w:rPr>
        <w:t>3. Yêu cầu hình thức:</w:t>
      </w:r>
      <w:r w:rsidRPr="009E1920">
        <w:rPr>
          <w:sz w:val="26"/>
          <w:szCs w:val="26"/>
        </w:rPr>
        <w:t xml:space="preserve"> Diễn đạt cần chuẩn xác, mạch</w:t>
      </w:r>
      <w:r>
        <w:rPr>
          <w:sz w:val="26"/>
          <w:szCs w:val="26"/>
        </w:rPr>
        <w:t xml:space="preserve"> </w:t>
      </w:r>
      <w:r w:rsidRPr="009E1920">
        <w:rPr>
          <w:sz w:val="26"/>
          <w:szCs w:val="26"/>
        </w:rPr>
        <w:t>lạc; không mắc lỗi diễn đạt; có thể sử dụng phép tu từ và yếu tố biểu cảm nhất</w:t>
      </w:r>
      <w:r>
        <w:rPr>
          <w:sz w:val="26"/>
          <w:szCs w:val="26"/>
        </w:rPr>
        <w:t xml:space="preserve"> </w:t>
      </w:r>
      <w:r w:rsidRPr="009E1920">
        <w:rPr>
          <w:sz w:val="26"/>
          <w:szCs w:val="26"/>
        </w:rPr>
        <w:t>là phần nêu cảm nghĩ riêng.</w:t>
      </w:r>
    </w:p>
    <w:p w:rsidR="00500DED" w:rsidRDefault="009E1920" w:rsidP="009E1920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4. </w:t>
      </w:r>
      <w:r w:rsidR="00500DED" w:rsidRPr="00500DED">
        <w:rPr>
          <w:b/>
          <w:sz w:val="26"/>
          <w:szCs w:val="26"/>
        </w:rPr>
        <w:t>Phạm vi ôn tập:</w:t>
      </w:r>
      <w:r w:rsidR="00500DED" w:rsidRPr="00500DED">
        <w:rPr>
          <w:sz w:val="26"/>
          <w:szCs w:val="26"/>
        </w:rPr>
        <w:t xml:space="preserve"> </w:t>
      </w:r>
    </w:p>
    <w:p w:rsidR="009E1920" w:rsidRPr="00494A2A" w:rsidRDefault="00494A2A" w:rsidP="009E1920">
      <w:pPr>
        <w:spacing w:before="120"/>
        <w:ind w:right="454"/>
        <w:jc w:val="both"/>
        <w:rPr>
          <w:rFonts w:eastAsia="Calibri" w:cs="Times New Roman"/>
          <w:sz w:val="26"/>
          <w:szCs w:val="26"/>
        </w:rPr>
      </w:pPr>
      <w:r w:rsidRPr="00494A2A">
        <w:rPr>
          <w:sz w:val="26"/>
          <w:szCs w:val="26"/>
        </w:rPr>
        <w:t>-</w:t>
      </w:r>
      <w:r w:rsidR="009E1920" w:rsidRPr="00494A2A">
        <w:rPr>
          <w:sz w:val="26"/>
          <w:szCs w:val="26"/>
        </w:rPr>
        <w:t xml:space="preserve"> Nghị luận </w:t>
      </w:r>
      <w:r w:rsidR="009E1920" w:rsidRPr="00494A2A">
        <w:rPr>
          <w:rFonts w:eastAsia="Calibri" w:cs="Times New Roman"/>
          <w:sz w:val="26"/>
          <w:szCs w:val="26"/>
          <w:lang w:val="vi-VN"/>
        </w:rPr>
        <w:t>về hiện tượng nói tục, chửi thề trong học sinh, sinh viên hiệ</w:t>
      </w:r>
      <w:r>
        <w:rPr>
          <w:rFonts w:eastAsia="Calibri" w:cs="Times New Roman"/>
          <w:sz w:val="26"/>
          <w:szCs w:val="26"/>
          <w:lang w:val="vi-VN"/>
        </w:rPr>
        <w:t>n nay</w:t>
      </w:r>
    </w:p>
    <w:p w:rsidR="007F79F1" w:rsidRPr="009E1920" w:rsidRDefault="009E1920" w:rsidP="009E1920">
      <w:pPr>
        <w:spacing w:before="120"/>
        <w:ind w:right="454"/>
        <w:jc w:val="both"/>
        <w:rPr>
          <w:rFonts w:eastAsia="Calibri" w:cs="Times New Roman"/>
          <w:b/>
          <w:sz w:val="26"/>
          <w:szCs w:val="26"/>
        </w:rPr>
      </w:pPr>
      <w:r>
        <w:rPr>
          <w:sz w:val="26"/>
          <w:szCs w:val="26"/>
        </w:rPr>
        <w:t xml:space="preserve">- Nghị luận </w:t>
      </w:r>
      <w:r w:rsidRPr="00956820">
        <w:rPr>
          <w:rFonts w:eastAsia="Calibri" w:cs="Times New Roman"/>
          <w:sz w:val="26"/>
          <w:szCs w:val="26"/>
          <w:lang w:val="vi-VN"/>
        </w:rPr>
        <w:t xml:space="preserve">về </w:t>
      </w:r>
      <w:r w:rsidRPr="00700411">
        <w:rPr>
          <w:rFonts w:eastAsia="Calibri" w:cs="Times New Roman"/>
          <w:sz w:val="26"/>
          <w:szCs w:val="26"/>
          <w:lang w:val="vi-VN"/>
        </w:rPr>
        <w:t>hiện tượng</w:t>
      </w:r>
      <w:r>
        <w:rPr>
          <w:rFonts w:eastAsia="Calibri" w:cs="Times New Roman"/>
          <w:sz w:val="26"/>
          <w:szCs w:val="26"/>
        </w:rPr>
        <w:t xml:space="preserve"> hút thuốc lá.</w:t>
      </w:r>
    </w:p>
    <w:sectPr w:rsidR="007F79F1" w:rsidRPr="009E1920" w:rsidSect="00855EEF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68D1" w:rsidRDefault="00F168D1" w:rsidP="00737B68">
      <w:pPr>
        <w:spacing w:after="0" w:line="240" w:lineRule="auto"/>
      </w:pPr>
      <w:r>
        <w:separator/>
      </w:r>
    </w:p>
  </w:endnote>
  <w:endnote w:type="continuationSeparator" w:id="1">
    <w:p w:rsidR="00F168D1" w:rsidRDefault="00F168D1" w:rsidP="00737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68D1" w:rsidRDefault="00F168D1" w:rsidP="00737B68">
      <w:pPr>
        <w:spacing w:after="0" w:line="240" w:lineRule="auto"/>
      </w:pPr>
      <w:r>
        <w:separator/>
      </w:r>
    </w:p>
  </w:footnote>
  <w:footnote w:type="continuationSeparator" w:id="1">
    <w:p w:rsidR="00F168D1" w:rsidRDefault="00F168D1" w:rsidP="00737B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35BCF"/>
    <w:multiLevelType w:val="hybridMultilevel"/>
    <w:tmpl w:val="95881E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E6570D"/>
    <w:multiLevelType w:val="hybridMultilevel"/>
    <w:tmpl w:val="A8068654"/>
    <w:lvl w:ilvl="0" w:tplc="5D423B7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46350"/>
    <w:multiLevelType w:val="hybridMultilevel"/>
    <w:tmpl w:val="45622196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E015C"/>
    <w:multiLevelType w:val="hybridMultilevel"/>
    <w:tmpl w:val="A92A609A"/>
    <w:lvl w:ilvl="0" w:tplc="756C4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9340FD"/>
    <w:multiLevelType w:val="hybridMultilevel"/>
    <w:tmpl w:val="31F63B0E"/>
    <w:lvl w:ilvl="0" w:tplc="E97CFDEC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B53323"/>
    <w:multiLevelType w:val="hybridMultilevel"/>
    <w:tmpl w:val="A1ACE2B0"/>
    <w:lvl w:ilvl="0" w:tplc="29FAE2D6">
      <w:start w:val="1"/>
      <w:numFmt w:val="lowerLetter"/>
      <w:lvlText w:val="%1.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FE36C6C"/>
    <w:multiLevelType w:val="hybridMultilevel"/>
    <w:tmpl w:val="5DFE3D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2619ED"/>
    <w:multiLevelType w:val="hybridMultilevel"/>
    <w:tmpl w:val="3F48161E"/>
    <w:lvl w:ilvl="0" w:tplc="2DD478D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9451B6"/>
    <w:multiLevelType w:val="hybridMultilevel"/>
    <w:tmpl w:val="7A36EEA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E1146F"/>
    <w:multiLevelType w:val="hybridMultilevel"/>
    <w:tmpl w:val="7C705B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0D7A50"/>
    <w:multiLevelType w:val="hybridMultilevel"/>
    <w:tmpl w:val="D074B110"/>
    <w:lvl w:ilvl="0" w:tplc="98DA635A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5326A7D"/>
    <w:multiLevelType w:val="hybridMultilevel"/>
    <w:tmpl w:val="414459B2"/>
    <w:lvl w:ilvl="0" w:tplc="8B7CB48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F20C0C"/>
    <w:multiLevelType w:val="hybridMultilevel"/>
    <w:tmpl w:val="8A2C572C"/>
    <w:lvl w:ilvl="0" w:tplc="2924966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F55C6E"/>
    <w:multiLevelType w:val="hybridMultilevel"/>
    <w:tmpl w:val="CB7A7B66"/>
    <w:lvl w:ilvl="0" w:tplc="9A762232">
      <w:start w:val="1"/>
      <w:numFmt w:val="upperLetter"/>
      <w:lvlText w:val="%1."/>
      <w:lvlJc w:val="left"/>
      <w:pPr>
        <w:ind w:left="420" w:hanging="360"/>
      </w:pPr>
      <w:rPr>
        <w:rFonts w:ascii="Times New Roman" w:hAnsi="Times New Roman" w:cs="Times New Roman" w:hint="default"/>
        <w:b/>
        <w:i w:val="0"/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9"/>
  </w:num>
  <w:num w:numId="2">
    <w:abstractNumId w:val="13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5"/>
  </w:num>
  <w:num w:numId="8">
    <w:abstractNumId w:val="12"/>
  </w:num>
  <w:num w:numId="9">
    <w:abstractNumId w:val="7"/>
  </w:num>
  <w:num w:numId="10">
    <w:abstractNumId w:val="10"/>
  </w:num>
  <w:num w:numId="11">
    <w:abstractNumId w:val="8"/>
  </w:num>
  <w:num w:numId="12">
    <w:abstractNumId w:val="11"/>
  </w:num>
  <w:num w:numId="13">
    <w:abstractNumId w:val="1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5AE"/>
    <w:rsid w:val="000210D7"/>
    <w:rsid w:val="000774B1"/>
    <w:rsid w:val="0009608B"/>
    <w:rsid w:val="000D58D9"/>
    <w:rsid w:val="001546DA"/>
    <w:rsid w:val="001651FD"/>
    <w:rsid w:val="00214B1A"/>
    <w:rsid w:val="00240352"/>
    <w:rsid w:val="0024479E"/>
    <w:rsid w:val="002C5228"/>
    <w:rsid w:val="002F5104"/>
    <w:rsid w:val="0032737D"/>
    <w:rsid w:val="004311E8"/>
    <w:rsid w:val="00442DD9"/>
    <w:rsid w:val="0045286C"/>
    <w:rsid w:val="00494A2A"/>
    <w:rsid w:val="004C1822"/>
    <w:rsid w:val="00500DED"/>
    <w:rsid w:val="00586ACF"/>
    <w:rsid w:val="006759AF"/>
    <w:rsid w:val="006D718C"/>
    <w:rsid w:val="006D7C50"/>
    <w:rsid w:val="007072B6"/>
    <w:rsid w:val="00737B68"/>
    <w:rsid w:val="0077567C"/>
    <w:rsid w:val="007A4A21"/>
    <w:rsid w:val="007B35AE"/>
    <w:rsid w:val="007F79F1"/>
    <w:rsid w:val="00805DC5"/>
    <w:rsid w:val="008241C0"/>
    <w:rsid w:val="008349C4"/>
    <w:rsid w:val="00852006"/>
    <w:rsid w:val="00855EEF"/>
    <w:rsid w:val="00935990"/>
    <w:rsid w:val="00946CBD"/>
    <w:rsid w:val="009A443E"/>
    <w:rsid w:val="009E1920"/>
    <w:rsid w:val="00A86B48"/>
    <w:rsid w:val="00A97AF8"/>
    <w:rsid w:val="00B12AF6"/>
    <w:rsid w:val="00BA6F76"/>
    <w:rsid w:val="00BC0C12"/>
    <w:rsid w:val="00BD470D"/>
    <w:rsid w:val="00C64024"/>
    <w:rsid w:val="00D171A5"/>
    <w:rsid w:val="00D67DD8"/>
    <w:rsid w:val="00DA0365"/>
    <w:rsid w:val="00DD674A"/>
    <w:rsid w:val="00E01896"/>
    <w:rsid w:val="00E066A9"/>
    <w:rsid w:val="00E13931"/>
    <w:rsid w:val="00E46FF1"/>
    <w:rsid w:val="00E9552E"/>
    <w:rsid w:val="00ED7A68"/>
    <w:rsid w:val="00F168D1"/>
    <w:rsid w:val="00F47F94"/>
    <w:rsid w:val="00FB2222"/>
    <w:rsid w:val="00FC0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7B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B68"/>
  </w:style>
  <w:style w:type="paragraph" w:styleId="Footer">
    <w:name w:val="footer"/>
    <w:basedOn w:val="Normal"/>
    <w:link w:val="FooterChar"/>
    <w:uiPriority w:val="99"/>
    <w:unhideWhenUsed/>
    <w:rsid w:val="00737B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B68"/>
  </w:style>
  <w:style w:type="paragraph" w:styleId="NormalWeb">
    <w:name w:val="Normal (Web)"/>
    <w:basedOn w:val="Normal"/>
    <w:uiPriority w:val="99"/>
    <w:unhideWhenUsed/>
    <w:rsid w:val="00737B68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uiPriority w:val="22"/>
    <w:qFormat/>
    <w:rsid w:val="00737B68"/>
    <w:rPr>
      <w:b/>
      <w:bCs/>
    </w:rPr>
  </w:style>
  <w:style w:type="paragraph" w:customStyle="1" w:styleId="bodytext51">
    <w:name w:val="bodytext51"/>
    <w:basedOn w:val="Normal"/>
    <w:rsid w:val="00E9552E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styleId="ListParagraph">
    <w:name w:val="List Paragraph"/>
    <w:basedOn w:val="Normal"/>
    <w:uiPriority w:val="34"/>
    <w:qFormat/>
    <w:rsid w:val="000D58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5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</dc:creator>
  <cp:keywords/>
  <dc:description/>
  <cp:lastModifiedBy>Mui Le</cp:lastModifiedBy>
  <cp:revision>8</cp:revision>
  <dcterms:created xsi:type="dcterms:W3CDTF">2018-05-17T15:00:00Z</dcterms:created>
  <dcterms:modified xsi:type="dcterms:W3CDTF">2019-11-01T14:24:00Z</dcterms:modified>
</cp:coreProperties>
</file>